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D36" w:rsidRDefault="00E269AC" w:rsidP="00F55B62">
      <w:pPr>
        <w:spacing w:before="60" w:after="60"/>
        <w:rPr>
          <w:rFonts w:ascii="Arial" w:hAnsi="Arial"/>
          <w:rtl/>
        </w:rPr>
      </w:pPr>
      <w:r>
        <w:rPr>
          <w:rFonts w:ascii="Arial" w:hAnsi="Arial"/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6388654</wp:posOffset>
                </wp:positionH>
                <wp:positionV relativeFrom="paragraph">
                  <wp:posOffset>243187</wp:posOffset>
                </wp:positionV>
                <wp:extent cx="222885" cy="5476706"/>
                <wp:effectExtent l="0" t="0" r="24765" b="1016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54767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DF6" w:rsidRPr="00EB721E" w:rsidRDefault="007D5DF6" w:rsidP="000D2165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EB721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למילוי ע"י </w:t>
                            </w:r>
                            <w:r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ה</w:t>
                            </w:r>
                            <w:r w:rsidR="000D2165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יחידה המבקשת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503.05pt;margin-top:19.15pt;width:17.55pt;height:43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">
                <v:textbox style="layout-flow:vertical" inset="0,0,0,0">
                  <w:txbxContent>
                    <w:p w:rsidR="007D5DF6" w:rsidRPr="00EB721E" w:rsidRDefault="007D5DF6" w:rsidP="000D2165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EB721E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למילוי ע"י </w:t>
                      </w:r>
                      <w:r>
                        <w:rPr>
                          <w:rFonts w:hint="cs"/>
                          <w:sz w:val="26"/>
                          <w:szCs w:val="26"/>
                          <w:rtl/>
                        </w:rPr>
                        <w:t>ה</w:t>
                      </w:r>
                      <w:r w:rsidR="000D2165">
                        <w:rPr>
                          <w:rFonts w:hint="cs"/>
                          <w:sz w:val="26"/>
                          <w:szCs w:val="26"/>
                          <w:rtl/>
                        </w:rPr>
                        <w:t>יחידה המבקשת</w:t>
                      </w:r>
                    </w:p>
                  </w:txbxContent>
                </v:textbox>
              </v:rect>
            </w:pict>
          </mc:Fallback>
        </mc:AlternateContent>
      </w:r>
      <w:r w:rsidR="005D0065">
        <w:rPr>
          <w:rFonts w:ascii="Arial" w:hAnsi="Arial" w:hint="cs"/>
          <w:sz w:val="24"/>
          <w:szCs w:val="24"/>
          <w:rtl/>
        </w:rPr>
        <w:t xml:space="preserve">                                                                                                                              </w:t>
      </w:r>
      <w:r w:rsidR="00B33D36" w:rsidRPr="00B33D36">
        <w:rPr>
          <w:rFonts w:ascii="Arial" w:hAnsi="Arial" w:hint="cs"/>
          <w:sz w:val="24"/>
          <w:szCs w:val="24"/>
          <w:rtl/>
        </w:rPr>
        <w:t>תאריך</w:t>
      </w:r>
      <w:r w:rsidR="00B33D36">
        <w:rPr>
          <w:rFonts w:ascii="Arial" w:hAnsi="Arial" w:hint="cs"/>
          <w:rtl/>
        </w:rPr>
        <w:t>:_________________</w:t>
      </w:r>
    </w:p>
    <w:tbl>
      <w:tblPr>
        <w:tblStyle w:val="TableGrid"/>
        <w:bidiVisual/>
        <w:tblW w:w="10050" w:type="dxa"/>
        <w:tblInd w:w="-34" w:type="dxa"/>
        <w:tblLook w:val="04A0" w:firstRow="1" w:lastRow="0" w:firstColumn="1" w:lastColumn="0" w:noHBand="0" w:noVBand="1"/>
      </w:tblPr>
      <w:tblGrid>
        <w:gridCol w:w="8"/>
        <w:gridCol w:w="3858"/>
        <w:gridCol w:w="1471"/>
        <w:gridCol w:w="1592"/>
        <w:gridCol w:w="3113"/>
        <w:gridCol w:w="8"/>
      </w:tblGrid>
      <w:tr w:rsidR="00B33D36" w:rsidRPr="00B33D36" w:rsidTr="006724BF">
        <w:trPr>
          <w:gridAfter w:val="1"/>
          <w:wAfter w:w="8" w:type="dxa"/>
          <w:trHeight w:val="365"/>
        </w:trPr>
        <w:tc>
          <w:tcPr>
            <w:tcW w:w="3866" w:type="dxa"/>
            <w:gridSpan w:val="2"/>
          </w:tcPr>
          <w:p w:rsidR="00B33D36" w:rsidRPr="00B33D36" w:rsidRDefault="00B33D36" w:rsidP="00B33D36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סימול היחידה:</w:t>
            </w:r>
          </w:p>
        </w:tc>
        <w:tc>
          <w:tcPr>
            <w:tcW w:w="3063" w:type="dxa"/>
            <w:gridSpan w:val="2"/>
          </w:tcPr>
          <w:p w:rsidR="00B33D36" w:rsidRPr="00B33D36" w:rsidRDefault="00B33D36" w:rsidP="00B33D36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 w:rsidRPr="00B33D36">
              <w:rPr>
                <w:rFonts w:ascii="Arial" w:hAnsi="Arial" w:hint="cs"/>
                <w:sz w:val="24"/>
                <w:szCs w:val="24"/>
                <w:rtl/>
              </w:rPr>
              <w:t>שם יחידה:</w:t>
            </w:r>
          </w:p>
        </w:tc>
        <w:tc>
          <w:tcPr>
            <w:tcW w:w="3113" w:type="dxa"/>
          </w:tcPr>
          <w:p w:rsidR="00B33D36" w:rsidRPr="00B33D36" w:rsidRDefault="00B33D36" w:rsidP="00B33D36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 w:rsidRPr="00B33D36">
              <w:rPr>
                <w:rFonts w:ascii="Arial" w:hAnsi="Arial" w:hint="cs"/>
                <w:sz w:val="24"/>
                <w:szCs w:val="24"/>
                <w:rtl/>
              </w:rPr>
              <w:t>בניין/</w:t>
            </w:r>
            <w:r w:rsidR="00825805">
              <w:rPr>
                <w:rFonts w:ascii="Arial" w:hAnsi="Arial" w:hint="cs"/>
                <w:sz w:val="24"/>
                <w:szCs w:val="24"/>
                <w:rtl/>
              </w:rPr>
              <w:t>קומה/</w:t>
            </w:r>
            <w:r w:rsidRPr="00B33D36">
              <w:rPr>
                <w:rFonts w:ascii="Arial" w:hAnsi="Arial" w:hint="cs"/>
                <w:sz w:val="24"/>
                <w:szCs w:val="24"/>
                <w:rtl/>
              </w:rPr>
              <w:t>חדר:</w:t>
            </w:r>
          </w:p>
        </w:tc>
      </w:tr>
      <w:tr w:rsidR="00B33D36" w:rsidRPr="00B33D36" w:rsidTr="006724BF">
        <w:trPr>
          <w:gridBefore w:val="1"/>
          <w:wBefore w:w="8" w:type="dxa"/>
          <w:trHeight w:val="391"/>
        </w:trPr>
        <w:tc>
          <w:tcPr>
            <w:tcW w:w="5329" w:type="dxa"/>
            <w:gridSpan w:val="2"/>
          </w:tcPr>
          <w:p w:rsidR="00B33D36" w:rsidRPr="00B33D36" w:rsidRDefault="00B33D36" w:rsidP="00B33D36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 w:rsidRPr="00B33D36">
              <w:rPr>
                <w:rFonts w:ascii="Arial" w:hAnsi="Arial" w:hint="cs"/>
                <w:sz w:val="24"/>
                <w:szCs w:val="24"/>
                <w:rtl/>
              </w:rPr>
              <w:t>תיאור פריט:</w:t>
            </w:r>
          </w:p>
        </w:tc>
        <w:tc>
          <w:tcPr>
            <w:tcW w:w="4713" w:type="dxa"/>
            <w:gridSpan w:val="3"/>
          </w:tcPr>
          <w:p w:rsidR="00B33D36" w:rsidRPr="00B33D36" w:rsidRDefault="00B33D36" w:rsidP="00B33D36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 w:rsidRPr="00B33D36">
              <w:rPr>
                <w:rFonts w:ascii="Arial" w:hAnsi="Arial" w:hint="cs"/>
                <w:sz w:val="24"/>
                <w:szCs w:val="24"/>
                <w:rtl/>
              </w:rPr>
              <w:t>שם יצרן:</w:t>
            </w:r>
          </w:p>
        </w:tc>
      </w:tr>
      <w:tr w:rsidR="00B33D36" w:rsidRPr="00B33D36" w:rsidTr="006724BF">
        <w:trPr>
          <w:gridAfter w:val="1"/>
          <w:wAfter w:w="8" w:type="dxa"/>
          <w:trHeight w:val="485"/>
        </w:trPr>
        <w:tc>
          <w:tcPr>
            <w:tcW w:w="3866" w:type="dxa"/>
            <w:gridSpan w:val="2"/>
          </w:tcPr>
          <w:p w:rsidR="001968CC" w:rsidRPr="00B33D36" w:rsidRDefault="00B33D36" w:rsidP="001968CC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 w:rsidRPr="00B33D36">
              <w:rPr>
                <w:rFonts w:ascii="Arial" w:hAnsi="Arial" w:hint="cs"/>
                <w:sz w:val="24"/>
                <w:szCs w:val="24"/>
                <w:rtl/>
              </w:rPr>
              <w:t>מס' אינוונטר:</w:t>
            </w:r>
          </w:p>
        </w:tc>
        <w:tc>
          <w:tcPr>
            <w:tcW w:w="3063" w:type="dxa"/>
            <w:gridSpan w:val="2"/>
          </w:tcPr>
          <w:p w:rsidR="00B33D36" w:rsidRPr="00B33D36" w:rsidRDefault="00B33D36" w:rsidP="001968CC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 w:rsidRPr="00B33D36">
              <w:rPr>
                <w:rFonts w:ascii="Arial" w:hAnsi="Arial" w:hint="cs"/>
                <w:sz w:val="24"/>
                <w:szCs w:val="24"/>
                <w:rtl/>
              </w:rPr>
              <w:t>שנת רכישה:</w:t>
            </w:r>
          </w:p>
        </w:tc>
        <w:tc>
          <w:tcPr>
            <w:tcW w:w="3113" w:type="dxa"/>
          </w:tcPr>
          <w:p w:rsidR="00B33D36" w:rsidRPr="00B33D36" w:rsidRDefault="00B33D36" w:rsidP="001968CC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 w:rsidRPr="00B33D36">
              <w:rPr>
                <w:rFonts w:ascii="Arial" w:hAnsi="Arial" w:hint="cs"/>
                <w:sz w:val="24"/>
                <w:szCs w:val="24"/>
                <w:rtl/>
              </w:rPr>
              <w:t>מחיר רכישה:</w:t>
            </w:r>
          </w:p>
        </w:tc>
      </w:tr>
      <w:tr w:rsidR="00AB27FF" w:rsidRPr="00B33D36" w:rsidTr="006724BF">
        <w:trPr>
          <w:gridAfter w:val="1"/>
          <w:wAfter w:w="8" w:type="dxa"/>
          <w:trHeight w:val="662"/>
        </w:trPr>
        <w:tc>
          <w:tcPr>
            <w:tcW w:w="3866" w:type="dxa"/>
            <w:gridSpan w:val="2"/>
          </w:tcPr>
          <w:p w:rsidR="00AB27FF" w:rsidRDefault="00AB27FF" w:rsidP="00AB27FF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מחיר ב$ :</w:t>
            </w:r>
          </w:p>
          <w:p w:rsidR="00AB27FF" w:rsidRPr="00AB27FF" w:rsidRDefault="00AB27FF" w:rsidP="00AB27FF">
            <w:pPr>
              <w:spacing w:before="200" w:after="200"/>
              <w:rPr>
                <w:rFonts w:ascii="Arial" w:hAnsi="Arial"/>
                <w:sz w:val="16"/>
                <w:szCs w:val="16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sz w:val="16"/>
                <w:szCs w:val="16"/>
                <w:rtl/>
              </w:rPr>
              <w:t>( מילוי ע"י מדור אינוונטר)</w:t>
            </w:r>
          </w:p>
        </w:tc>
        <w:tc>
          <w:tcPr>
            <w:tcW w:w="3063" w:type="dxa"/>
            <w:gridSpan w:val="2"/>
          </w:tcPr>
          <w:p w:rsidR="00AB27FF" w:rsidRDefault="00AB27FF" w:rsidP="00F11944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ערך מ</w:t>
            </w:r>
            <w:r w:rsidR="00F11944">
              <w:rPr>
                <w:rFonts w:ascii="Arial" w:hAnsi="Arial" w:hint="cs"/>
                <w:sz w:val="24"/>
                <w:szCs w:val="24"/>
                <w:rtl/>
              </w:rPr>
              <w:t>כירה</w:t>
            </w:r>
            <w:r>
              <w:rPr>
                <w:rFonts w:ascii="Arial" w:hAnsi="Arial" w:hint="cs"/>
                <w:sz w:val="24"/>
                <w:szCs w:val="24"/>
                <w:rtl/>
              </w:rPr>
              <w:t xml:space="preserve"> :</w:t>
            </w:r>
          </w:p>
          <w:p w:rsidR="00AB27FF" w:rsidRPr="00AB27FF" w:rsidRDefault="00AB27FF" w:rsidP="00AB27FF">
            <w:pPr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16"/>
                <w:szCs w:val="16"/>
                <w:rtl/>
              </w:rPr>
              <w:t>( מילוי ע"י מדור אינוונטר)</w:t>
            </w:r>
          </w:p>
        </w:tc>
        <w:tc>
          <w:tcPr>
            <w:tcW w:w="3113" w:type="dxa"/>
          </w:tcPr>
          <w:p w:rsidR="00AB27FF" w:rsidRDefault="00AB27FF" w:rsidP="00F11944">
            <w:pPr>
              <w:spacing w:before="200" w:after="200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ערך מ</w:t>
            </w:r>
            <w:r w:rsidR="00F11944">
              <w:rPr>
                <w:rFonts w:ascii="Arial" w:hAnsi="Arial" w:hint="cs"/>
                <w:sz w:val="24"/>
                <w:szCs w:val="24"/>
                <w:rtl/>
              </w:rPr>
              <w:t>ופחת</w:t>
            </w:r>
            <w:r>
              <w:rPr>
                <w:rFonts w:ascii="Arial" w:hAnsi="Arial" w:hint="cs"/>
                <w:sz w:val="24"/>
                <w:szCs w:val="24"/>
                <w:rtl/>
              </w:rPr>
              <w:t>:</w:t>
            </w:r>
          </w:p>
          <w:p w:rsidR="00AB27FF" w:rsidRPr="00AB27FF" w:rsidRDefault="00AB27FF" w:rsidP="00AB27FF">
            <w:pPr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16"/>
                <w:szCs w:val="16"/>
                <w:rtl/>
              </w:rPr>
              <w:t>( מילוי ע"י מדור אינוונטר)</w:t>
            </w:r>
          </w:p>
        </w:tc>
      </w:tr>
    </w:tbl>
    <w:p w:rsidR="001968CC" w:rsidRPr="00C73AD7" w:rsidRDefault="0095763A" w:rsidP="00F55B62">
      <w:pPr>
        <w:spacing w:before="100"/>
        <w:rPr>
          <w:b/>
          <w:bCs/>
          <w:sz w:val="24"/>
          <w:szCs w:val="24"/>
          <w:u w:val="single"/>
          <w:rtl/>
        </w:rPr>
      </w:pPr>
      <w:r w:rsidRPr="00C73AD7">
        <w:rPr>
          <w:rFonts w:hint="cs"/>
          <w:b/>
          <w:bCs/>
          <w:sz w:val="24"/>
          <w:szCs w:val="24"/>
          <w:u w:val="single"/>
          <w:rtl/>
        </w:rPr>
        <w:t>אנו הח"מ מצהירים כי :</w:t>
      </w:r>
      <w:r w:rsidR="00B33D36" w:rsidRPr="00C73AD7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1968CC" w:rsidRPr="00681A9A" w:rsidRDefault="0095763A" w:rsidP="0044446D">
      <w:pPr>
        <w:rPr>
          <w:b/>
          <w:bCs/>
          <w:sz w:val="24"/>
          <w:szCs w:val="24"/>
          <w:u w:val="single"/>
          <w:rtl/>
        </w:rPr>
      </w:pPr>
      <w:r w:rsidRPr="0095763A">
        <w:rPr>
          <w:rFonts w:hint="cs"/>
          <w:sz w:val="24"/>
          <w:szCs w:val="24"/>
          <w:rtl/>
        </w:rPr>
        <w:t xml:space="preserve">הפריט אינו שמיש , אינו בעל ערך עבור יחידתנו , </w:t>
      </w:r>
      <w:r w:rsidRPr="00681A9A">
        <w:rPr>
          <w:rFonts w:hint="cs"/>
          <w:b/>
          <w:bCs/>
          <w:sz w:val="24"/>
          <w:szCs w:val="24"/>
          <w:u w:val="single"/>
          <w:rtl/>
        </w:rPr>
        <w:t>מנותק מרשת החשמל מצנרת או עיגון כלשהו.</w:t>
      </w:r>
    </w:p>
    <w:p w:rsidR="0095763A" w:rsidRPr="00681A9A" w:rsidRDefault="0095763A" w:rsidP="0044446D">
      <w:pPr>
        <w:rPr>
          <w:rFonts w:ascii="Arial" w:hAnsi="Arial"/>
          <w:b/>
          <w:bCs/>
          <w:u w:val="single"/>
          <w:rtl/>
        </w:rPr>
      </w:pPr>
      <w:r w:rsidRPr="00681A9A">
        <w:rPr>
          <w:rFonts w:hint="cs"/>
          <w:b/>
          <w:bCs/>
          <w:sz w:val="24"/>
          <w:szCs w:val="24"/>
          <w:u w:val="single"/>
          <w:rtl/>
        </w:rPr>
        <w:t xml:space="preserve">הפריט ריק מנוזלים , חומרים אחרים  </w:t>
      </w:r>
      <w:r w:rsidRPr="00681A9A">
        <w:rPr>
          <w:b/>
          <w:bCs/>
          <w:sz w:val="24"/>
          <w:szCs w:val="24"/>
          <w:u w:val="single"/>
          <w:rtl/>
        </w:rPr>
        <w:t>ומוכן לפינוי</w:t>
      </w:r>
      <w:r w:rsidRPr="00681A9A">
        <w:rPr>
          <w:rFonts w:hint="cs"/>
          <w:b/>
          <w:bCs/>
          <w:sz w:val="24"/>
          <w:szCs w:val="24"/>
          <w:u w:val="single"/>
          <w:rtl/>
        </w:rPr>
        <w:t>.</w:t>
      </w:r>
    </w:p>
    <w:p w:rsidR="0044446D" w:rsidRPr="00B33D36" w:rsidRDefault="0044446D" w:rsidP="0044446D">
      <w:pPr>
        <w:rPr>
          <w:rFonts w:ascii="Arial" w:hAnsi="Arial"/>
          <w:rtl/>
        </w:rPr>
      </w:pPr>
    </w:p>
    <w:p w:rsidR="002A21F6" w:rsidRPr="00050722" w:rsidRDefault="00586190" w:rsidP="00050722">
      <w:pPr>
        <w:spacing w:after="100"/>
        <w:rPr>
          <w:b/>
          <w:bCs/>
          <w:sz w:val="24"/>
          <w:szCs w:val="24"/>
          <w:rtl/>
        </w:rPr>
      </w:pPr>
      <w:r w:rsidRPr="00050722">
        <w:rPr>
          <w:rFonts w:hint="cs"/>
          <w:sz w:val="24"/>
          <w:szCs w:val="24"/>
          <w:rtl/>
        </w:rPr>
        <w:t xml:space="preserve">יש לסמן את </w:t>
      </w:r>
      <w:r w:rsidR="00181949" w:rsidRPr="00050722">
        <w:rPr>
          <w:rFonts w:hint="cs"/>
          <w:sz w:val="24"/>
          <w:szCs w:val="24"/>
          <w:rtl/>
        </w:rPr>
        <w:t>הסעיף</w:t>
      </w:r>
      <w:r w:rsidRPr="00050722">
        <w:rPr>
          <w:rFonts w:hint="cs"/>
          <w:sz w:val="24"/>
          <w:szCs w:val="24"/>
          <w:rtl/>
        </w:rPr>
        <w:t xml:space="preserve"> המתאי</w:t>
      </w:r>
      <w:r w:rsidR="00181949" w:rsidRPr="00050722">
        <w:rPr>
          <w:rFonts w:hint="cs"/>
          <w:sz w:val="24"/>
          <w:szCs w:val="24"/>
          <w:rtl/>
        </w:rPr>
        <w:t>ם</w:t>
      </w:r>
      <w:r w:rsidR="00DD6DBC" w:rsidRPr="00050722">
        <w:rPr>
          <w:rFonts w:hint="cs"/>
          <w:sz w:val="24"/>
          <w:szCs w:val="24"/>
          <w:rtl/>
        </w:rPr>
        <w:t xml:space="preserve"> לפריט</w:t>
      </w:r>
      <w:r w:rsidR="008A3A2B" w:rsidRPr="00050722">
        <w:rPr>
          <w:rFonts w:hint="cs"/>
          <w:sz w:val="24"/>
          <w:szCs w:val="24"/>
          <w:rtl/>
        </w:rPr>
        <w:t>.</w:t>
      </w:r>
    </w:p>
    <w:p w:rsidR="00050722" w:rsidRDefault="00586190" w:rsidP="00C05B7D">
      <w:pPr>
        <w:pStyle w:val="ListParagraph"/>
        <w:numPr>
          <w:ilvl w:val="0"/>
          <w:numId w:val="19"/>
        </w:numPr>
        <w:rPr>
          <w:sz w:val="24"/>
          <w:szCs w:val="24"/>
        </w:rPr>
      </w:pPr>
      <w:r w:rsidRPr="001968CC">
        <w:rPr>
          <w:rFonts w:hint="cs"/>
          <w:sz w:val="24"/>
          <w:szCs w:val="24"/>
          <w:u w:val="single"/>
          <w:rtl/>
        </w:rPr>
        <w:t>פריט שלא היה ב</w:t>
      </w:r>
      <w:r w:rsidR="00C05B7D">
        <w:rPr>
          <w:rFonts w:hint="cs"/>
          <w:sz w:val="24"/>
          <w:szCs w:val="24"/>
          <w:u w:val="single"/>
          <w:rtl/>
        </w:rPr>
        <w:t>ש</w:t>
      </w:r>
      <w:r w:rsidRPr="001968CC">
        <w:rPr>
          <w:rFonts w:hint="cs"/>
          <w:sz w:val="24"/>
          <w:szCs w:val="24"/>
          <w:u w:val="single"/>
          <w:rtl/>
        </w:rPr>
        <w:t>ימוש במעבדות</w:t>
      </w:r>
      <w:r w:rsidRPr="00586190">
        <w:rPr>
          <w:rFonts w:hint="cs"/>
          <w:sz w:val="24"/>
          <w:szCs w:val="24"/>
          <w:rtl/>
        </w:rPr>
        <w:t xml:space="preserve">: </w:t>
      </w:r>
    </w:p>
    <w:p w:rsidR="002A21F6" w:rsidRDefault="0012610E" w:rsidP="0012610E">
      <w:pPr>
        <w:pStyle w:val="ListParagraph"/>
        <w:numPr>
          <w:ilvl w:val="1"/>
          <w:numId w:val="19"/>
        </w:numPr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6EF2F6" wp14:editId="336BA4CE">
                <wp:simplePos x="0" y="0"/>
                <wp:positionH relativeFrom="column">
                  <wp:posOffset>89535</wp:posOffset>
                </wp:positionH>
                <wp:positionV relativeFrom="paragraph">
                  <wp:posOffset>102870</wp:posOffset>
                </wp:positionV>
                <wp:extent cx="238125" cy="180975"/>
                <wp:effectExtent l="0" t="0" r="28575" b="28575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8E49C" id="Rectangle 9" o:spid="_x0000_s1026" style="position:absolute;left:0;text-align:left;margin-left:7.05pt;margin-top:8.1pt;width:18.7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"/>
            </w:pict>
          </mc:Fallback>
        </mc:AlternateContent>
      </w:r>
      <w:r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E027B1" wp14:editId="7D5F9F4B">
                <wp:simplePos x="0" y="0"/>
                <wp:positionH relativeFrom="column">
                  <wp:posOffset>89535</wp:posOffset>
                </wp:positionH>
                <wp:positionV relativeFrom="paragraph">
                  <wp:posOffset>343562</wp:posOffset>
                </wp:positionV>
                <wp:extent cx="238125" cy="180975"/>
                <wp:effectExtent l="0" t="0" r="28575" b="28575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C316C" id="Rectangle 11" o:spid="_x0000_s1026" style="position:absolute;left:0;text-align:left;margin-left:7.05pt;margin-top:27.05pt;width:18.7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"/>
            </w:pict>
          </mc:Fallback>
        </mc:AlternateContent>
      </w:r>
      <w:r w:rsidR="00050722">
        <w:rPr>
          <w:rFonts w:hint="cs"/>
          <w:sz w:val="24"/>
          <w:szCs w:val="24"/>
          <w:rtl/>
        </w:rPr>
        <w:t xml:space="preserve">הפריט לא היה במגע עם חומרים </w:t>
      </w:r>
      <w:r w:rsidR="00586190" w:rsidRPr="00586190">
        <w:rPr>
          <w:rFonts w:hint="cs"/>
          <w:sz w:val="24"/>
          <w:szCs w:val="24"/>
          <w:rtl/>
        </w:rPr>
        <w:t>ביולוגי</w:t>
      </w:r>
      <w:r w:rsidR="00050722">
        <w:rPr>
          <w:rFonts w:hint="cs"/>
          <w:sz w:val="24"/>
          <w:szCs w:val="24"/>
          <w:rtl/>
        </w:rPr>
        <w:t>ים , כימיים</w:t>
      </w:r>
      <w:r w:rsidR="00586190" w:rsidRPr="00586190">
        <w:rPr>
          <w:rFonts w:hint="cs"/>
          <w:sz w:val="24"/>
          <w:szCs w:val="24"/>
          <w:rtl/>
        </w:rPr>
        <w:t xml:space="preserve"> , לייזר ורדיואקטיב</w:t>
      </w:r>
      <w:r w:rsidR="00050722">
        <w:rPr>
          <w:rFonts w:hint="cs"/>
          <w:sz w:val="24"/>
          <w:szCs w:val="24"/>
          <w:rtl/>
        </w:rPr>
        <w:t>יים</w:t>
      </w:r>
      <w:r w:rsidR="00586190" w:rsidRPr="00586190">
        <w:rPr>
          <w:rFonts w:hint="cs"/>
          <w:sz w:val="24"/>
          <w:szCs w:val="24"/>
          <w:rtl/>
        </w:rPr>
        <w:t xml:space="preserve">  </w:t>
      </w:r>
      <w:r w:rsidR="00050722">
        <w:rPr>
          <w:sz w:val="24"/>
          <w:szCs w:val="24"/>
          <w:rtl/>
        </w:rPr>
        <w:br/>
      </w:r>
      <w:r w:rsidR="00586190" w:rsidRPr="00586190">
        <w:rPr>
          <w:rFonts w:hint="cs"/>
          <w:sz w:val="24"/>
          <w:szCs w:val="24"/>
          <w:rtl/>
        </w:rPr>
        <w:t>ו</w:t>
      </w:r>
      <w:r w:rsidR="00586190" w:rsidRPr="00586190">
        <w:rPr>
          <w:rFonts w:hint="cs"/>
          <w:sz w:val="24"/>
          <w:szCs w:val="24"/>
          <w:u w:val="single"/>
          <w:rtl/>
        </w:rPr>
        <w:t>לא היה</w:t>
      </w:r>
      <w:r w:rsidR="00586190" w:rsidRPr="00586190">
        <w:rPr>
          <w:rFonts w:hint="cs"/>
          <w:sz w:val="24"/>
          <w:szCs w:val="24"/>
          <w:rtl/>
        </w:rPr>
        <w:t xml:space="preserve"> חשוף לחומרים מסוכנים.</w:t>
      </w:r>
    </w:p>
    <w:p w:rsidR="002A21F6" w:rsidRDefault="00DD6DBC" w:rsidP="0012610E">
      <w:pPr>
        <w:pStyle w:val="ListParagraph"/>
        <w:numPr>
          <w:ilvl w:val="1"/>
          <w:numId w:val="19"/>
        </w:numPr>
        <w:spacing w:line="276" w:lineRule="auto"/>
        <w:rPr>
          <w:noProof/>
          <w:sz w:val="24"/>
          <w:szCs w:val="24"/>
          <w:lang w:eastAsia="en-US"/>
        </w:rPr>
      </w:pPr>
      <w:r>
        <w:rPr>
          <w:rFonts w:hint="cs"/>
          <w:noProof/>
          <w:sz w:val="24"/>
          <w:szCs w:val="24"/>
          <w:rtl/>
          <w:lang w:eastAsia="en-US"/>
        </w:rPr>
        <w:t xml:space="preserve">הפריט </w:t>
      </w:r>
      <w:r w:rsidRPr="00DD6DBC">
        <w:rPr>
          <w:rFonts w:hint="cs"/>
          <w:noProof/>
          <w:sz w:val="24"/>
          <w:szCs w:val="24"/>
          <w:rtl/>
          <w:lang w:eastAsia="en-US"/>
        </w:rPr>
        <w:t>אינו מכיל כל חומר רדיואקטיבי ולא היה חשוף לקרינה של חומרים רדיו אקטיביים</w:t>
      </w:r>
      <w:r>
        <w:rPr>
          <w:rFonts w:hint="cs"/>
          <w:noProof/>
          <w:sz w:val="24"/>
          <w:szCs w:val="24"/>
          <w:rtl/>
          <w:lang w:eastAsia="en-US"/>
        </w:rPr>
        <w:t>.</w:t>
      </w:r>
    </w:p>
    <w:p w:rsidR="002A21F6" w:rsidRDefault="00E269AC" w:rsidP="0012610E">
      <w:pPr>
        <w:pStyle w:val="ListParagraph"/>
        <w:numPr>
          <w:ilvl w:val="1"/>
          <w:numId w:val="19"/>
        </w:numPr>
        <w:spacing w:line="276" w:lineRule="auto"/>
        <w:rPr>
          <w:noProof/>
          <w:sz w:val="24"/>
          <w:szCs w:val="24"/>
          <w:lang w:eastAsia="en-US"/>
        </w:rPr>
      </w:pPr>
      <w:r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789BF4" wp14:editId="6303AE8A">
                <wp:simplePos x="0" y="0"/>
                <wp:positionH relativeFrom="column">
                  <wp:posOffset>89535</wp:posOffset>
                </wp:positionH>
                <wp:positionV relativeFrom="paragraph">
                  <wp:posOffset>11430</wp:posOffset>
                </wp:positionV>
                <wp:extent cx="238125" cy="180975"/>
                <wp:effectExtent l="0" t="0" r="28575" b="2857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B6371" id="Rectangle 12" o:spid="_x0000_s1026" style="position:absolute;left:0;text-align:left;margin-left:7.05pt;margin-top:.9pt;width:18.7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"/>
            </w:pict>
          </mc:Fallback>
        </mc:AlternateContent>
      </w:r>
      <w:r w:rsidR="00DD6DBC">
        <w:rPr>
          <w:rFonts w:hint="cs"/>
          <w:noProof/>
          <w:sz w:val="24"/>
          <w:szCs w:val="24"/>
          <w:rtl/>
          <w:lang w:eastAsia="en-US"/>
        </w:rPr>
        <w:t xml:space="preserve">הפריט </w:t>
      </w:r>
      <w:r w:rsidR="00DD6DBC" w:rsidRPr="00DD6DBC">
        <w:rPr>
          <w:rFonts w:hint="cs"/>
          <w:noProof/>
          <w:sz w:val="24"/>
          <w:szCs w:val="24"/>
          <w:rtl/>
          <w:lang w:eastAsia="en-US"/>
        </w:rPr>
        <w:t>נקי מחומרים ביולוגיים ו/או כימיים</w:t>
      </w:r>
    </w:p>
    <w:p w:rsidR="00050722" w:rsidRDefault="00050722" w:rsidP="00050722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rFonts w:hint="cs"/>
          <w:sz w:val="24"/>
          <w:szCs w:val="24"/>
          <w:u w:val="single"/>
          <w:rtl/>
        </w:rPr>
        <w:t>פריט שהיה ב</w:t>
      </w:r>
      <w:r w:rsidRPr="001968CC">
        <w:rPr>
          <w:rFonts w:hint="cs"/>
          <w:sz w:val="24"/>
          <w:szCs w:val="24"/>
          <w:u w:val="single"/>
          <w:rtl/>
        </w:rPr>
        <w:t>שימוש במעבדות</w:t>
      </w:r>
      <w:r w:rsidRPr="00586190">
        <w:rPr>
          <w:rFonts w:hint="cs"/>
          <w:sz w:val="24"/>
          <w:szCs w:val="24"/>
          <w:rtl/>
        </w:rPr>
        <w:t xml:space="preserve">: </w:t>
      </w:r>
    </w:p>
    <w:p w:rsidR="00050722" w:rsidRDefault="0012610E" w:rsidP="00050722">
      <w:pPr>
        <w:pStyle w:val="ListParagraph"/>
        <w:numPr>
          <w:ilvl w:val="1"/>
          <w:numId w:val="19"/>
        </w:numPr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DAC6FD" wp14:editId="6D10A888">
                <wp:simplePos x="0" y="0"/>
                <wp:positionH relativeFrom="column">
                  <wp:posOffset>89535</wp:posOffset>
                </wp:positionH>
                <wp:positionV relativeFrom="paragraph">
                  <wp:posOffset>60325</wp:posOffset>
                </wp:positionV>
                <wp:extent cx="238125" cy="180975"/>
                <wp:effectExtent l="0" t="0" r="28575" b="2857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DC514" id="Rectangle 13" o:spid="_x0000_s1026" style="position:absolute;left:0;text-align:left;margin-left:7.05pt;margin-top:4.75pt;width:18.7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"/>
            </w:pict>
          </mc:Fallback>
        </mc:AlternateContent>
      </w:r>
      <w:r w:rsidR="00050722">
        <w:rPr>
          <w:rFonts w:hint="cs"/>
          <w:sz w:val="24"/>
          <w:szCs w:val="24"/>
          <w:rtl/>
        </w:rPr>
        <w:t xml:space="preserve">הפריט היה במגע עם חומרים </w:t>
      </w:r>
      <w:r w:rsidR="00050722" w:rsidRPr="00586190">
        <w:rPr>
          <w:rFonts w:hint="cs"/>
          <w:sz w:val="24"/>
          <w:szCs w:val="24"/>
          <w:rtl/>
        </w:rPr>
        <w:t>ביולוגי</w:t>
      </w:r>
      <w:r w:rsidR="00050722">
        <w:rPr>
          <w:rFonts w:hint="cs"/>
          <w:sz w:val="24"/>
          <w:szCs w:val="24"/>
          <w:rtl/>
        </w:rPr>
        <w:t>ים , כימיים</w:t>
      </w:r>
      <w:r w:rsidR="00050722" w:rsidRPr="00586190">
        <w:rPr>
          <w:rFonts w:hint="cs"/>
          <w:sz w:val="24"/>
          <w:szCs w:val="24"/>
          <w:rtl/>
        </w:rPr>
        <w:t xml:space="preserve"> , לייזר ורדיואקטיב</w:t>
      </w:r>
      <w:r w:rsidR="00050722">
        <w:rPr>
          <w:rFonts w:hint="cs"/>
          <w:sz w:val="24"/>
          <w:szCs w:val="24"/>
          <w:rtl/>
        </w:rPr>
        <w:t>יים</w:t>
      </w:r>
      <w:r w:rsidR="00050722" w:rsidRPr="00586190">
        <w:rPr>
          <w:rFonts w:hint="cs"/>
          <w:sz w:val="24"/>
          <w:szCs w:val="24"/>
          <w:rtl/>
        </w:rPr>
        <w:t xml:space="preserve">  </w:t>
      </w:r>
      <w:r w:rsidR="00050722">
        <w:rPr>
          <w:sz w:val="24"/>
          <w:szCs w:val="24"/>
          <w:rtl/>
        </w:rPr>
        <w:br/>
      </w:r>
      <w:r w:rsidR="00050722">
        <w:rPr>
          <w:rFonts w:hint="cs"/>
          <w:sz w:val="24"/>
          <w:szCs w:val="24"/>
          <w:rtl/>
        </w:rPr>
        <w:t>ו</w:t>
      </w:r>
      <w:r w:rsidR="00050722" w:rsidRPr="00586190">
        <w:rPr>
          <w:rFonts w:hint="cs"/>
          <w:sz w:val="24"/>
          <w:szCs w:val="24"/>
          <w:u w:val="single"/>
          <w:rtl/>
        </w:rPr>
        <w:t>היה</w:t>
      </w:r>
      <w:r w:rsidR="00050722" w:rsidRPr="00586190">
        <w:rPr>
          <w:rFonts w:hint="cs"/>
          <w:sz w:val="24"/>
          <w:szCs w:val="24"/>
          <w:rtl/>
        </w:rPr>
        <w:t xml:space="preserve"> חשוף לחומרים מסוכנים.</w:t>
      </w:r>
    </w:p>
    <w:p w:rsidR="0012610E" w:rsidRPr="0012610E" w:rsidRDefault="0012610E" w:rsidP="005D0065">
      <w:pPr>
        <w:pStyle w:val="ListParagraph"/>
        <w:numPr>
          <w:ilvl w:val="1"/>
          <w:numId w:val="19"/>
        </w:numPr>
        <w:spacing w:line="276" w:lineRule="auto"/>
        <w:rPr>
          <w:noProof/>
          <w:sz w:val="24"/>
          <w:szCs w:val="24"/>
          <w:lang w:eastAsia="en-US"/>
        </w:rPr>
      </w:pPr>
      <w:r>
        <w:rPr>
          <w:noProof/>
          <w:sz w:val="24"/>
          <w:szCs w:val="24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CE2B0E" wp14:editId="075684BE">
                <wp:simplePos x="0" y="0"/>
                <wp:positionH relativeFrom="column">
                  <wp:posOffset>89535</wp:posOffset>
                </wp:positionH>
                <wp:positionV relativeFrom="paragraph">
                  <wp:posOffset>111760</wp:posOffset>
                </wp:positionV>
                <wp:extent cx="238125" cy="180975"/>
                <wp:effectExtent l="0" t="0" r="28575" b="2857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4F742" id="Rectangle 9" o:spid="_x0000_s1026" style="position:absolute;left:0;text-align:left;margin-left:7.05pt;margin-top:8.8pt;width:18.7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"/>
            </w:pict>
          </mc:Fallback>
        </mc:AlternateContent>
      </w:r>
      <w:r>
        <w:rPr>
          <w:rFonts w:hint="cs"/>
          <w:noProof/>
          <w:sz w:val="24"/>
          <w:szCs w:val="24"/>
          <w:rtl/>
          <w:lang w:eastAsia="en-US"/>
        </w:rPr>
        <w:t xml:space="preserve">הפריט </w:t>
      </w:r>
      <w:r w:rsidRPr="00DD6DBC">
        <w:rPr>
          <w:rFonts w:hint="cs"/>
          <w:noProof/>
          <w:sz w:val="24"/>
          <w:szCs w:val="24"/>
          <w:rtl/>
          <w:lang w:eastAsia="en-US"/>
        </w:rPr>
        <w:t xml:space="preserve">הכיל חומרים מסוכנים או שהיה חשוף אליהם : הציוד נוקה  וטוהר לאחר התייעצות </w:t>
      </w:r>
      <w:r>
        <w:rPr>
          <w:rFonts w:hint="cs"/>
          <w:noProof/>
          <w:sz w:val="24"/>
          <w:szCs w:val="24"/>
          <w:rtl/>
          <w:lang w:eastAsia="en-US"/>
        </w:rPr>
        <w:t xml:space="preserve">              </w:t>
      </w:r>
      <w:r w:rsidRPr="00DD6DBC">
        <w:rPr>
          <w:rFonts w:hint="cs"/>
          <w:noProof/>
          <w:sz w:val="24"/>
          <w:szCs w:val="24"/>
          <w:rtl/>
          <w:lang w:eastAsia="en-US"/>
        </w:rPr>
        <w:t>יחידת הבטיחות , והינו נקי מכל חומר מסוכן /כימי/ביולוגי/רדיואקטיבי/אחר.</w:t>
      </w:r>
    </w:p>
    <w:p w:rsidR="00A069BB" w:rsidRPr="00F11944" w:rsidRDefault="00DD6DBC" w:rsidP="00A069BB">
      <w:pPr>
        <w:spacing w:line="276" w:lineRule="auto"/>
        <w:rPr>
          <w:noProof/>
          <w:sz w:val="24"/>
          <w:szCs w:val="24"/>
          <w:rtl/>
          <w:lang w:eastAsia="en-US"/>
        </w:rPr>
      </w:pPr>
      <w:r w:rsidRPr="00050722">
        <w:rPr>
          <w:rFonts w:hint="cs"/>
          <w:noProof/>
          <w:sz w:val="24"/>
          <w:szCs w:val="24"/>
          <w:rtl/>
          <w:lang w:eastAsia="en-US"/>
        </w:rPr>
        <w:t>הערות נוספות:____________________________________________________________</w:t>
      </w:r>
      <w:r w:rsidR="00E269AC" w:rsidRPr="00050722">
        <w:rPr>
          <w:noProof/>
          <w:sz w:val="24"/>
          <w:szCs w:val="24"/>
          <w:rtl/>
          <w:lang w:eastAsia="en-US"/>
        </w:rPr>
        <w:br/>
      </w:r>
      <w:r w:rsidR="00F11944" w:rsidRPr="00F11944">
        <w:rPr>
          <w:b/>
          <w:bCs/>
          <w:noProof/>
          <w:sz w:val="24"/>
          <w:szCs w:val="24"/>
          <w:u w:val="single"/>
          <w:rtl/>
          <w:lang w:eastAsia="en-US"/>
        </w:rPr>
        <w:t>מנהל הגוש מאשר</w:t>
      </w:r>
      <w:r w:rsidR="00F11944" w:rsidRPr="00F11944">
        <w:rPr>
          <w:b/>
          <w:bCs/>
          <w:noProof/>
          <w:sz w:val="24"/>
          <w:szCs w:val="24"/>
          <w:rtl/>
          <w:lang w:eastAsia="en-US"/>
        </w:rPr>
        <w:t xml:space="preserve"> </w:t>
      </w:r>
      <w:r w:rsidR="00F11944" w:rsidRPr="00F11944">
        <w:rPr>
          <w:noProof/>
          <w:sz w:val="24"/>
          <w:szCs w:val="24"/>
          <w:rtl/>
          <w:lang w:eastAsia="en-US"/>
        </w:rPr>
        <w:t>כי מסלול העברת הפריט עד להעמסה פנוי בטיחותית ומשקל הפריט ומידותיו מאפשרות שימוש במעלית לפי מגבלות העומס והוראות יצרן המעלית .</w:t>
      </w:r>
    </w:p>
    <w:p w:rsidR="00B87396" w:rsidRDefault="00B87396" w:rsidP="00547115">
      <w:pPr>
        <w:spacing w:line="276" w:lineRule="auto"/>
        <w:rPr>
          <w:b/>
          <w:bCs/>
          <w:noProof/>
          <w:sz w:val="24"/>
          <w:szCs w:val="24"/>
          <w:rtl/>
          <w:lang w:eastAsia="en-US"/>
        </w:rPr>
      </w:pPr>
      <w:r w:rsidRPr="00181949">
        <w:rPr>
          <w:rFonts w:hint="cs"/>
          <w:b/>
          <w:bCs/>
          <w:noProof/>
          <w:sz w:val="24"/>
          <w:szCs w:val="24"/>
          <w:rtl/>
          <w:lang w:eastAsia="en-US"/>
        </w:rPr>
        <w:t>שם מנהל הגוש /  אב הבית:</w:t>
      </w:r>
      <w:r>
        <w:rPr>
          <w:rFonts w:hint="cs"/>
          <w:noProof/>
          <w:sz w:val="24"/>
          <w:szCs w:val="24"/>
          <w:rtl/>
          <w:lang w:eastAsia="en-US"/>
        </w:rPr>
        <w:t xml:space="preserve"> ____________</w:t>
      </w:r>
      <w:r w:rsidR="00547115">
        <w:rPr>
          <w:rFonts w:hint="cs"/>
          <w:b/>
          <w:bCs/>
          <w:noProof/>
          <w:sz w:val="24"/>
          <w:szCs w:val="24"/>
          <w:rtl/>
          <w:lang w:eastAsia="en-US"/>
        </w:rPr>
        <w:t>_____________________</w:t>
      </w:r>
      <w:r w:rsidRPr="00181949">
        <w:rPr>
          <w:rFonts w:hint="cs"/>
          <w:b/>
          <w:bCs/>
          <w:noProof/>
          <w:sz w:val="24"/>
          <w:szCs w:val="24"/>
          <w:rtl/>
          <w:lang w:eastAsia="en-US"/>
        </w:rPr>
        <w:t>נייד:</w:t>
      </w:r>
      <w:r>
        <w:rPr>
          <w:rFonts w:hint="cs"/>
          <w:noProof/>
          <w:sz w:val="24"/>
          <w:szCs w:val="24"/>
          <w:rtl/>
          <w:lang w:eastAsia="en-US"/>
        </w:rPr>
        <w:t xml:space="preserve"> </w:t>
      </w:r>
      <w:r w:rsidRPr="00E269AC">
        <w:rPr>
          <w:rFonts w:hint="cs"/>
          <w:b/>
          <w:bCs/>
          <w:noProof/>
          <w:sz w:val="24"/>
          <w:szCs w:val="24"/>
          <w:rtl/>
          <w:lang w:eastAsia="en-US"/>
        </w:rPr>
        <w:t>_____________</w:t>
      </w:r>
      <w:r w:rsidR="00E269AC" w:rsidRPr="00E269AC">
        <w:rPr>
          <w:rFonts w:hint="cs"/>
          <w:b/>
          <w:bCs/>
          <w:noProof/>
          <w:sz w:val="24"/>
          <w:szCs w:val="24"/>
          <w:rtl/>
          <w:lang w:eastAsia="en-US"/>
        </w:rPr>
        <w:t xml:space="preserve">   </w:t>
      </w:r>
    </w:p>
    <w:tbl>
      <w:tblPr>
        <w:tblStyle w:val="TableGrid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3177"/>
        <w:gridCol w:w="3285"/>
        <w:gridCol w:w="3285"/>
      </w:tblGrid>
      <w:tr w:rsidR="00DB6B21" w:rsidRPr="00DB6B21" w:rsidTr="00D44626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6B21" w:rsidRPr="00050722" w:rsidRDefault="005D0065" w:rsidP="00AB27FF">
            <w:pPr>
              <w:spacing w:before="100"/>
              <w:rPr>
                <w:b/>
                <w:bCs/>
                <w:rtl/>
              </w:rPr>
            </w:pPr>
            <w:r w:rsidRPr="00050722">
              <w:rPr>
                <w:b/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A5E4B1" wp14:editId="674336E9">
                      <wp:simplePos x="0" y="0"/>
                      <wp:positionH relativeFrom="column">
                        <wp:posOffset>6298617</wp:posOffset>
                      </wp:positionH>
                      <wp:positionV relativeFrom="paragraph">
                        <wp:posOffset>156210</wp:posOffset>
                      </wp:positionV>
                      <wp:extent cx="222885" cy="3692525"/>
                      <wp:effectExtent l="0" t="0" r="24765" b="22225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" cy="3692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87396" w:rsidRPr="00EB721E" w:rsidRDefault="00B87396" w:rsidP="00181949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EB721E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למילוי ע"י </w:t>
                                  </w:r>
                                  <w:proofErr w:type="spellStart"/>
                                  <w:r w:rsidR="00181949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>מורשי</w:t>
                                  </w:r>
                                  <w:proofErr w:type="spellEnd"/>
                                  <w:r w:rsidR="00181949">
                                    <w:rPr>
                                      <w:rFonts w:hint="cs"/>
                                      <w:sz w:val="26"/>
                                      <w:szCs w:val="26"/>
                                      <w:rtl/>
                                    </w:rPr>
                                    <w:t xml:space="preserve"> החתימה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A5E4B1" id="_x0000_s1027" style="position:absolute;left:0;text-align:left;margin-left:495.95pt;margin-top:12.3pt;width:17.55pt;height:29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">
                      <v:textbox style="layout-flow:vertical" inset="0,0,0,0">
                        <w:txbxContent>
                          <w:p w:rsidR="00B87396" w:rsidRPr="00EB721E" w:rsidRDefault="00B87396" w:rsidP="00181949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EB721E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למילוי ע"י </w:t>
                            </w:r>
                            <w:proofErr w:type="spellStart"/>
                            <w:r w:rsidR="00181949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מורשי</w:t>
                            </w:r>
                            <w:proofErr w:type="spellEnd"/>
                            <w:r w:rsidR="00181949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 החתימה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B6B21" w:rsidRPr="00050722">
              <w:rPr>
                <w:rFonts w:hint="cs"/>
                <w:b/>
                <w:bCs/>
                <w:rtl/>
              </w:rPr>
              <w:t>אחראי אינוו</w:t>
            </w:r>
            <w:r w:rsidR="00B87396" w:rsidRPr="00050722">
              <w:rPr>
                <w:rFonts w:hint="cs"/>
                <w:b/>
                <w:bCs/>
                <w:rtl/>
              </w:rPr>
              <w:t>נ</w:t>
            </w:r>
            <w:r w:rsidR="00DB6B21" w:rsidRPr="00050722">
              <w:rPr>
                <w:rFonts w:hint="cs"/>
                <w:b/>
                <w:bCs/>
                <w:rtl/>
              </w:rPr>
              <w:t>טר</w:t>
            </w:r>
          </w:p>
        </w:tc>
      </w:tr>
      <w:tr w:rsidR="00DB6B21" w:rsidRPr="00DB6B21" w:rsidTr="00D44626">
        <w:tc>
          <w:tcPr>
            <w:tcW w:w="31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21" w:rsidRPr="00DB6B21" w:rsidRDefault="00DB6B21" w:rsidP="00050722">
            <w:pPr>
              <w:spacing w:before="100" w:after="100"/>
              <w:rPr>
                <w:sz w:val="24"/>
                <w:szCs w:val="24"/>
                <w:rtl/>
              </w:rPr>
            </w:pPr>
            <w:r w:rsidRPr="00DB6B21">
              <w:rPr>
                <w:rFonts w:hint="cs"/>
                <w:sz w:val="24"/>
                <w:szCs w:val="24"/>
                <w:rtl/>
              </w:rPr>
              <w:t>שם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21" w:rsidRPr="00DB6B21" w:rsidRDefault="00050722" w:rsidP="00B87396">
            <w:pPr>
              <w:spacing w:before="100" w:after="100"/>
              <w:rPr>
                <w:sz w:val="24"/>
                <w:szCs w:val="24"/>
                <w:rtl/>
              </w:rPr>
            </w:pPr>
            <w:r w:rsidRPr="00DB6B21">
              <w:rPr>
                <w:rFonts w:hint="cs"/>
                <w:sz w:val="24"/>
                <w:szCs w:val="24"/>
                <w:rtl/>
              </w:rPr>
              <w:t>חתימה</w:t>
            </w:r>
            <w:r w:rsidR="00DB6B21" w:rsidRPr="00DB6B21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6B21" w:rsidRPr="00DB6B21" w:rsidRDefault="00DB6B21" w:rsidP="00B87396">
            <w:pPr>
              <w:spacing w:before="100" w:after="100"/>
              <w:rPr>
                <w:sz w:val="24"/>
                <w:szCs w:val="24"/>
                <w:rtl/>
              </w:rPr>
            </w:pPr>
          </w:p>
        </w:tc>
      </w:tr>
    </w:tbl>
    <w:p w:rsidR="00DB6B21" w:rsidRDefault="00DB6B21" w:rsidP="00DB6B21">
      <w:pPr>
        <w:rPr>
          <w:sz w:val="10"/>
          <w:szCs w:val="10"/>
          <w:rtl/>
        </w:rPr>
      </w:pPr>
    </w:p>
    <w:p w:rsidR="00050722" w:rsidRDefault="00050722" w:rsidP="005D0065">
      <w:pPr>
        <w:ind w:left="-568"/>
        <w:rPr>
          <w:sz w:val="10"/>
          <w:szCs w:val="10"/>
          <w:rtl/>
        </w:rPr>
      </w:pPr>
    </w:p>
    <w:p w:rsidR="00581D57" w:rsidRPr="00DB6B21" w:rsidRDefault="00581D57" w:rsidP="00DB6B21">
      <w:pPr>
        <w:rPr>
          <w:sz w:val="10"/>
          <w:szCs w:val="10"/>
          <w:rtl/>
        </w:rPr>
      </w:pPr>
    </w:p>
    <w:tbl>
      <w:tblPr>
        <w:tblStyle w:val="TableGrid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3177"/>
        <w:gridCol w:w="3285"/>
        <w:gridCol w:w="3285"/>
      </w:tblGrid>
      <w:tr w:rsidR="00DB6B21" w:rsidRPr="00DB6B21" w:rsidTr="00D44626"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DB6B21" w:rsidRDefault="00050722" w:rsidP="00D44626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גורם מאשר</w:t>
            </w:r>
          </w:p>
          <w:p w:rsidR="00581D57" w:rsidRPr="00581D57" w:rsidRDefault="00050722" w:rsidP="00D44626">
            <w:pPr>
              <w:spacing w:line="276" w:lineRule="auto"/>
              <w:rPr>
                <w:sz w:val="24"/>
                <w:szCs w:val="24"/>
                <w:rtl/>
              </w:rPr>
            </w:pPr>
            <w:r w:rsidRPr="00581D57">
              <w:rPr>
                <w:rFonts w:hint="eastAsia"/>
                <w:u w:val="single"/>
                <w:rtl/>
              </w:rPr>
              <w:t>אחד</w:t>
            </w:r>
            <w:r w:rsidRPr="00581D57">
              <w:rPr>
                <w:rFonts w:hint="cs"/>
                <w:sz w:val="24"/>
                <w:szCs w:val="24"/>
                <w:rtl/>
              </w:rPr>
              <w:t xml:space="preserve"> מבעלי התפקידים הבאים: דיקאן/ ר' חוג /ר' מחלקה/ר' בי"ס/ רמ"ה</w:t>
            </w:r>
            <w:r w:rsidR="00D44626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44626">
              <w:rPr>
                <w:sz w:val="24"/>
                <w:szCs w:val="24"/>
                <w:rtl/>
              </w:rPr>
              <w:br/>
            </w:r>
            <w:r w:rsidR="00D44626">
              <w:rPr>
                <w:rFonts w:hint="cs"/>
                <w:sz w:val="24"/>
                <w:szCs w:val="24"/>
                <w:rtl/>
              </w:rPr>
              <w:t>או יו"ר ועדת הבטיחות בגזרה (ל</w:t>
            </w:r>
            <w:r w:rsidR="009A69AC">
              <w:rPr>
                <w:rFonts w:hint="cs"/>
                <w:sz w:val="24"/>
                <w:szCs w:val="24"/>
                <w:rtl/>
              </w:rPr>
              <w:t xml:space="preserve">פינוי </w:t>
            </w:r>
            <w:r w:rsidR="00D44626">
              <w:rPr>
                <w:rFonts w:hint="cs"/>
                <w:sz w:val="24"/>
                <w:szCs w:val="24"/>
                <w:rtl/>
              </w:rPr>
              <w:t>פריטים שהיו בשימוש במעבדות בלבד)</w:t>
            </w:r>
          </w:p>
        </w:tc>
      </w:tr>
      <w:tr w:rsidR="00050722" w:rsidRPr="00DB6B21" w:rsidTr="00D44626">
        <w:tc>
          <w:tcPr>
            <w:tcW w:w="3177" w:type="dxa"/>
          </w:tcPr>
          <w:p w:rsidR="00050722" w:rsidRPr="00DB6B21" w:rsidRDefault="00050722" w:rsidP="0001595E">
            <w:pPr>
              <w:spacing w:before="140" w:after="140"/>
              <w:rPr>
                <w:sz w:val="24"/>
                <w:szCs w:val="24"/>
                <w:rtl/>
              </w:rPr>
            </w:pPr>
            <w:r w:rsidRPr="00DB6B21">
              <w:rPr>
                <w:rFonts w:hint="cs"/>
                <w:sz w:val="24"/>
                <w:szCs w:val="24"/>
                <w:rtl/>
              </w:rPr>
              <w:t>שם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3285" w:type="dxa"/>
          </w:tcPr>
          <w:p w:rsidR="00050722" w:rsidRPr="00DB6B21" w:rsidRDefault="00050722" w:rsidP="00C57F97">
            <w:pPr>
              <w:spacing w:before="140" w:after="14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תפקיד</w:t>
            </w:r>
            <w:r w:rsidRPr="00DB6B21"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3285" w:type="dxa"/>
          </w:tcPr>
          <w:p w:rsidR="00050722" w:rsidRPr="00DB6B21" w:rsidRDefault="00050722" w:rsidP="00C57F97">
            <w:pPr>
              <w:spacing w:before="140" w:after="140"/>
              <w:rPr>
                <w:sz w:val="24"/>
                <w:szCs w:val="24"/>
                <w:rtl/>
              </w:rPr>
            </w:pPr>
            <w:r w:rsidRPr="00DB6B21">
              <w:rPr>
                <w:rFonts w:hint="cs"/>
                <w:sz w:val="24"/>
                <w:szCs w:val="24"/>
                <w:rtl/>
              </w:rPr>
              <w:t>חתימה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</w:tr>
    </w:tbl>
    <w:p w:rsidR="008975E4" w:rsidRPr="008975E4" w:rsidRDefault="008975E4" w:rsidP="008975E4">
      <w:pPr>
        <w:spacing w:line="276" w:lineRule="auto"/>
        <w:rPr>
          <w:b/>
          <w:bCs/>
          <w:u w:val="single"/>
          <w:rtl/>
        </w:rPr>
      </w:pPr>
      <w:r w:rsidRPr="008975E4">
        <w:rPr>
          <w:rFonts w:hint="cs"/>
          <w:b/>
          <w:bCs/>
          <w:u w:val="single"/>
          <w:rtl/>
        </w:rPr>
        <w:t>מאשרים נוספים</w:t>
      </w:r>
    </w:p>
    <w:p w:rsidR="008975E4" w:rsidRPr="008975E4" w:rsidRDefault="008975E4" w:rsidP="00181949">
      <w:pPr>
        <w:rPr>
          <w:sz w:val="10"/>
          <w:szCs w:val="10"/>
          <w:rtl/>
        </w:rPr>
      </w:pPr>
    </w:p>
    <w:tbl>
      <w:tblPr>
        <w:tblStyle w:val="TableGrid"/>
        <w:bidiVisual/>
        <w:tblW w:w="0" w:type="auto"/>
        <w:tblInd w:w="108" w:type="dxa"/>
        <w:tblLook w:val="04A0" w:firstRow="1" w:lastRow="0" w:firstColumn="1" w:lastColumn="0" w:noHBand="0" w:noVBand="1"/>
      </w:tblPr>
      <w:tblGrid>
        <w:gridCol w:w="3177"/>
        <w:gridCol w:w="3285"/>
        <w:gridCol w:w="3285"/>
      </w:tblGrid>
      <w:tr w:rsidR="00050722" w:rsidRPr="00DB6B21" w:rsidTr="00D44626"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0722" w:rsidRPr="008975E4" w:rsidRDefault="008975E4" w:rsidP="00581D57">
            <w:pPr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8975E4">
              <w:rPr>
                <w:rFonts w:hint="cs"/>
                <w:b/>
                <w:bCs/>
                <w:sz w:val="24"/>
                <w:szCs w:val="24"/>
                <w:rtl/>
              </w:rPr>
              <w:t>ל</w:t>
            </w:r>
            <w:r w:rsidR="00050722" w:rsidRPr="008975E4">
              <w:rPr>
                <w:rFonts w:hint="cs"/>
                <w:b/>
                <w:bCs/>
                <w:sz w:val="24"/>
                <w:szCs w:val="24"/>
                <w:rtl/>
              </w:rPr>
              <w:t>פריט שהיה בשימוש במעבדות</w:t>
            </w:r>
          </w:p>
          <w:p w:rsidR="00050722" w:rsidRPr="00581D57" w:rsidRDefault="00050722" w:rsidP="00581D57">
            <w:pPr>
              <w:spacing w:line="276" w:lineRule="auto"/>
              <w:rPr>
                <w:sz w:val="24"/>
                <w:szCs w:val="24"/>
                <w:rtl/>
              </w:rPr>
            </w:pPr>
            <w:r w:rsidRPr="00581D57">
              <w:rPr>
                <w:rFonts w:hint="cs"/>
                <w:sz w:val="24"/>
                <w:szCs w:val="24"/>
                <w:rtl/>
              </w:rPr>
              <w:t>מנהל מעבדה</w:t>
            </w:r>
          </w:p>
        </w:tc>
      </w:tr>
      <w:tr w:rsidR="00050722" w:rsidRPr="00DB6B21" w:rsidTr="00D44626">
        <w:tc>
          <w:tcPr>
            <w:tcW w:w="3177" w:type="dxa"/>
            <w:tcBorders>
              <w:top w:val="single" w:sz="4" w:space="0" w:color="auto"/>
            </w:tcBorders>
          </w:tcPr>
          <w:p w:rsidR="00050722" w:rsidRPr="00DB6B21" w:rsidRDefault="00050722" w:rsidP="0001595E">
            <w:pPr>
              <w:spacing w:before="140" w:after="140"/>
              <w:rPr>
                <w:sz w:val="24"/>
                <w:szCs w:val="24"/>
                <w:rtl/>
              </w:rPr>
            </w:pPr>
            <w:r w:rsidRPr="00DB6B21">
              <w:rPr>
                <w:rFonts w:hint="cs"/>
                <w:sz w:val="24"/>
                <w:szCs w:val="24"/>
                <w:rtl/>
              </w:rPr>
              <w:t>שם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3285" w:type="dxa"/>
            <w:tcBorders>
              <w:top w:val="single" w:sz="4" w:space="0" w:color="auto"/>
              <w:right w:val="single" w:sz="4" w:space="0" w:color="auto"/>
            </w:tcBorders>
          </w:tcPr>
          <w:p w:rsidR="00050722" w:rsidRPr="00DB6B21" w:rsidRDefault="00050722" w:rsidP="0071267A">
            <w:pPr>
              <w:spacing w:before="140" w:after="140"/>
              <w:rPr>
                <w:sz w:val="24"/>
                <w:szCs w:val="24"/>
                <w:rtl/>
              </w:rPr>
            </w:pPr>
            <w:r w:rsidRPr="00DB6B21">
              <w:rPr>
                <w:rFonts w:hint="cs"/>
                <w:sz w:val="24"/>
                <w:szCs w:val="24"/>
                <w:rtl/>
              </w:rPr>
              <w:t>חתימה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3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0722" w:rsidRPr="00DB6B21" w:rsidRDefault="00050722" w:rsidP="0071267A">
            <w:pPr>
              <w:spacing w:before="140" w:after="140"/>
              <w:rPr>
                <w:sz w:val="24"/>
                <w:szCs w:val="24"/>
                <w:rtl/>
              </w:rPr>
            </w:pPr>
          </w:p>
        </w:tc>
      </w:tr>
      <w:tr w:rsidR="00050722" w:rsidRPr="00DB6B21" w:rsidTr="00D44626">
        <w:tc>
          <w:tcPr>
            <w:tcW w:w="9747" w:type="dxa"/>
            <w:gridSpan w:val="3"/>
            <w:tcBorders>
              <w:top w:val="nil"/>
              <w:left w:val="nil"/>
              <w:right w:val="nil"/>
            </w:tcBorders>
          </w:tcPr>
          <w:p w:rsidR="00050722" w:rsidRPr="00014B37" w:rsidRDefault="00050722" w:rsidP="00581D57">
            <w:pPr>
              <w:spacing w:line="276" w:lineRule="auto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014B3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לפינוי ציוד</w:t>
            </w:r>
            <w:r w:rsidR="00547115" w:rsidRPr="00014B3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שערך הרכישה היה</w:t>
            </w:r>
            <w:r w:rsidRPr="00014B3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מעל 100,000 ₪ </w:t>
            </w:r>
          </w:p>
          <w:p w:rsidR="00050722" w:rsidRPr="00581D57" w:rsidRDefault="00050722" w:rsidP="00581D57">
            <w:pPr>
              <w:spacing w:line="276" w:lineRule="auto"/>
              <w:rPr>
                <w:sz w:val="24"/>
                <w:szCs w:val="24"/>
                <w:rtl/>
              </w:rPr>
            </w:pPr>
            <w:r w:rsidRPr="00581D57">
              <w:rPr>
                <w:rFonts w:hint="cs"/>
                <w:sz w:val="24"/>
                <w:szCs w:val="24"/>
                <w:rtl/>
              </w:rPr>
              <w:t>דיקאן או ראש בי"ס</w:t>
            </w:r>
          </w:p>
        </w:tc>
      </w:tr>
      <w:tr w:rsidR="00050722" w:rsidRPr="00DB6B21" w:rsidTr="00D44626">
        <w:tc>
          <w:tcPr>
            <w:tcW w:w="3177" w:type="dxa"/>
          </w:tcPr>
          <w:p w:rsidR="00050722" w:rsidRPr="00DB6B21" w:rsidRDefault="00050722" w:rsidP="0001595E">
            <w:pPr>
              <w:spacing w:before="140" w:after="140"/>
              <w:rPr>
                <w:sz w:val="24"/>
                <w:szCs w:val="24"/>
                <w:rtl/>
              </w:rPr>
            </w:pPr>
            <w:r w:rsidRPr="00DB6B21">
              <w:rPr>
                <w:rFonts w:hint="cs"/>
                <w:sz w:val="24"/>
                <w:szCs w:val="24"/>
                <w:rtl/>
              </w:rPr>
              <w:t>שם</w:t>
            </w:r>
            <w:r>
              <w:rPr>
                <w:rFonts w:hint="cs"/>
                <w:sz w:val="24"/>
                <w:szCs w:val="24"/>
                <w:rtl/>
              </w:rPr>
              <w:t>:</w:t>
            </w:r>
          </w:p>
        </w:tc>
        <w:tc>
          <w:tcPr>
            <w:tcW w:w="3285" w:type="dxa"/>
          </w:tcPr>
          <w:p w:rsidR="00050722" w:rsidRPr="00DB6B21" w:rsidRDefault="00050722" w:rsidP="0071267A">
            <w:pPr>
              <w:spacing w:before="140" w:after="14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תפקיד:</w:t>
            </w:r>
          </w:p>
        </w:tc>
        <w:tc>
          <w:tcPr>
            <w:tcW w:w="3285" w:type="dxa"/>
          </w:tcPr>
          <w:p w:rsidR="00050722" w:rsidRPr="00DB6B21" w:rsidRDefault="00050722" w:rsidP="0071267A">
            <w:pPr>
              <w:spacing w:before="140" w:after="14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חתימה:</w:t>
            </w:r>
          </w:p>
        </w:tc>
      </w:tr>
    </w:tbl>
    <w:p w:rsidR="001D08CD" w:rsidRDefault="001D08CD" w:rsidP="00181949">
      <w:pPr>
        <w:rPr>
          <w:rtl/>
        </w:rPr>
      </w:pPr>
      <w:bookmarkStart w:id="0" w:name="_GoBack"/>
      <w:bookmarkEnd w:id="0"/>
    </w:p>
    <w:p w:rsidR="00050722" w:rsidRDefault="001D08CD" w:rsidP="00181949">
      <w:pPr>
        <w:rPr>
          <w:rtl/>
        </w:rPr>
      </w:pPr>
      <w:r>
        <w:rPr>
          <w:rFonts w:hint="cs"/>
          <w:rtl/>
        </w:rPr>
        <w:t>אישור מדור אינוונטר: ____________________________________________________</w:t>
      </w:r>
    </w:p>
    <w:sectPr w:rsidR="00050722" w:rsidSect="001D08CD">
      <w:headerReference w:type="default" r:id="rId8"/>
      <w:footerReference w:type="default" r:id="rId9"/>
      <w:pgSz w:w="11906" w:h="16838"/>
      <w:pgMar w:top="255" w:right="1133" w:bottom="142" w:left="993" w:header="426" w:footer="63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7C7" w:rsidRDefault="009847C7" w:rsidP="00AF08C1">
      <w:r>
        <w:separator/>
      </w:r>
    </w:p>
  </w:endnote>
  <w:endnote w:type="continuationSeparator" w:id="0">
    <w:p w:rsidR="009847C7" w:rsidRDefault="009847C7" w:rsidP="00AF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D9" w:rsidRDefault="00F461D9" w:rsidP="001968CC">
    <w:pPr>
      <w:pStyle w:val="Footer"/>
      <w:ind w:hanging="142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7C7" w:rsidRDefault="009847C7" w:rsidP="00AF08C1">
      <w:r>
        <w:separator/>
      </w:r>
    </w:p>
  </w:footnote>
  <w:footnote w:type="continuationSeparator" w:id="0">
    <w:p w:rsidR="009847C7" w:rsidRDefault="009847C7" w:rsidP="00AF0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D9" w:rsidRPr="001C23DD" w:rsidRDefault="00F461D9" w:rsidP="00325F21">
    <w:pPr>
      <w:rPr>
        <w:rFonts w:ascii="Tahoma" w:hAnsi="Tahoma" w:cs="Tahoma"/>
        <w:b/>
        <w:bCs/>
        <w:sz w:val="12"/>
        <w:szCs w:val="12"/>
        <w:rtl/>
      </w:rPr>
    </w:pPr>
    <w:r w:rsidRPr="0099030B">
      <w:rPr>
        <w:rFonts w:ascii="Tahoma" w:hAnsi="Tahoma" w:cs="Tahoma"/>
        <w:b/>
        <w:bCs/>
        <w:sz w:val="22"/>
        <w:szCs w:val="22"/>
        <w:rtl/>
      </w:rPr>
      <w:tab/>
    </w:r>
    <w:r w:rsidRPr="0099030B">
      <w:rPr>
        <w:rFonts w:ascii="Tahoma" w:hAnsi="Tahoma" w:cs="Tahoma"/>
        <w:b/>
        <w:bCs/>
        <w:sz w:val="22"/>
        <w:szCs w:val="22"/>
        <w:rtl/>
      </w:rPr>
      <w:tab/>
    </w:r>
    <w:r w:rsidRPr="0099030B">
      <w:rPr>
        <w:rFonts w:ascii="Tahoma" w:hAnsi="Tahoma" w:cs="Tahoma"/>
        <w:b/>
        <w:bCs/>
        <w:sz w:val="22"/>
        <w:szCs w:val="22"/>
        <w:rtl/>
      </w:rPr>
      <w:tab/>
    </w:r>
    <w:r w:rsidRPr="0099030B">
      <w:rPr>
        <w:rFonts w:ascii="Tahoma" w:hAnsi="Tahoma" w:cs="Tahoma"/>
        <w:b/>
        <w:bCs/>
        <w:sz w:val="22"/>
        <w:szCs w:val="22"/>
        <w:rtl/>
      </w:rPr>
      <w:tab/>
    </w:r>
    <w:r w:rsidRPr="0099030B">
      <w:rPr>
        <w:rFonts w:ascii="Tahoma" w:hAnsi="Tahoma" w:cs="Tahoma"/>
        <w:b/>
        <w:bCs/>
        <w:sz w:val="22"/>
        <w:szCs w:val="22"/>
        <w:rtl/>
      </w:rPr>
      <w:tab/>
    </w:r>
  </w:p>
  <w:tbl>
    <w:tblPr>
      <w:tblStyle w:val="TableGrid"/>
      <w:bidiVisual/>
      <w:tblW w:w="0" w:type="auto"/>
      <w:tblBorders>
        <w:top w:val="thickThinSmallGap" w:sz="18" w:space="0" w:color="auto"/>
        <w:left w:val="thickThinSmallGap" w:sz="18" w:space="0" w:color="auto"/>
        <w:bottom w:val="thickThinSmallGap" w:sz="18" w:space="0" w:color="auto"/>
        <w:right w:val="thickThinSmallGap" w:sz="18" w:space="0" w:color="auto"/>
        <w:insideH w:val="thickThinSmallGap" w:sz="18" w:space="0" w:color="auto"/>
        <w:insideV w:val="thickThinSmallGap" w:sz="18" w:space="0" w:color="auto"/>
      </w:tblBorders>
      <w:shd w:val="clear" w:color="auto" w:fill="D9D9D9" w:themeFill="background1" w:themeFillShade="D9"/>
      <w:tblLook w:val="04A0" w:firstRow="1" w:lastRow="0" w:firstColumn="1" w:lastColumn="0" w:noHBand="0" w:noVBand="1"/>
    </w:tblPr>
    <w:tblGrid>
      <w:gridCol w:w="9855"/>
    </w:tblGrid>
    <w:tr w:rsidR="00F461D9" w:rsidRPr="0099030B" w:rsidTr="001C069C">
      <w:tc>
        <w:tcPr>
          <w:tcW w:w="9855" w:type="dxa"/>
          <w:shd w:val="clear" w:color="auto" w:fill="D9D9D9" w:themeFill="background1" w:themeFillShade="D9"/>
        </w:tcPr>
        <w:p w:rsidR="00F461D9" w:rsidRPr="00957FA9" w:rsidRDefault="00957FA9" w:rsidP="00B34535">
          <w:pPr>
            <w:jc w:val="center"/>
            <w:outlineLvl w:val="0"/>
            <w:rPr>
              <w:b/>
              <w:bCs/>
              <w:sz w:val="32"/>
              <w:szCs w:val="32"/>
              <w:rtl/>
            </w:rPr>
          </w:pPr>
          <w:r w:rsidRPr="00957FA9">
            <w:rPr>
              <w:rFonts w:hint="cs"/>
              <w:b/>
              <w:bCs/>
              <w:sz w:val="32"/>
              <w:szCs w:val="32"/>
              <w:rtl/>
            </w:rPr>
            <w:t>טופס בקשה לפינוי פריט אינוונטר</w:t>
          </w:r>
          <w:r w:rsidR="00AE6436">
            <w:rPr>
              <w:rFonts w:hint="cs"/>
              <w:b/>
              <w:bCs/>
              <w:sz w:val="32"/>
              <w:szCs w:val="32"/>
              <w:rtl/>
            </w:rPr>
            <w:t xml:space="preserve"> </w:t>
          </w:r>
          <w:r w:rsidRPr="00957FA9">
            <w:rPr>
              <w:rFonts w:hint="cs"/>
              <w:b/>
              <w:bCs/>
              <w:sz w:val="32"/>
              <w:szCs w:val="32"/>
              <w:rtl/>
            </w:rPr>
            <w:t>כבד ו</w:t>
          </w:r>
          <w:r w:rsidR="00AE6436">
            <w:rPr>
              <w:rFonts w:hint="cs"/>
              <w:b/>
              <w:bCs/>
              <w:sz w:val="32"/>
              <w:szCs w:val="32"/>
              <w:rtl/>
            </w:rPr>
            <w:t>אינו</w:t>
          </w:r>
          <w:r w:rsidRPr="00957FA9">
            <w:rPr>
              <w:rFonts w:hint="cs"/>
              <w:b/>
              <w:bCs/>
              <w:sz w:val="32"/>
              <w:szCs w:val="32"/>
              <w:rtl/>
            </w:rPr>
            <w:t xml:space="preserve"> שמיש</w:t>
          </w:r>
        </w:p>
      </w:tc>
    </w:tr>
  </w:tbl>
  <w:p w:rsidR="00F461D9" w:rsidRPr="00325F21" w:rsidRDefault="00F461D9" w:rsidP="00325F21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362AED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1275F4"/>
    <w:multiLevelType w:val="multilevel"/>
    <w:tmpl w:val="E996E4F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6D4597"/>
    <w:multiLevelType w:val="multilevel"/>
    <w:tmpl w:val="DE666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375"/>
      </w:pPr>
      <w:rPr>
        <w:rFonts w:cs="David" w:hint="cs"/>
      </w:rPr>
    </w:lvl>
    <w:lvl w:ilvl="2">
      <w:start w:val="1"/>
      <w:numFmt w:val="decimal"/>
      <w:isLgl/>
      <w:lvlText w:val="%1.%2.%3."/>
      <w:lvlJc w:val="left"/>
      <w:pPr>
        <w:tabs>
          <w:tab w:val="num" w:pos="1980"/>
        </w:tabs>
        <w:ind w:left="1980" w:hanging="720"/>
      </w:pPr>
      <w:rPr>
        <w:rFonts w:cs="David" w:hint="cs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David" w:hint="cs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David" w:hint="cs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6" w15:restartNumberingAfterBreak="0">
    <w:nsid w:val="144B2E4E"/>
    <w:multiLevelType w:val="multilevel"/>
    <w:tmpl w:val="4E4AF57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none"/>
      </w:rPr>
    </w:lvl>
  </w:abstractNum>
  <w:abstractNum w:abstractNumId="7" w15:restartNumberingAfterBreak="0">
    <w:nsid w:val="154B1962"/>
    <w:multiLevelType w:val="multilevel"/>
    <w:tmpl w:val="E996E4F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402D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530155"/>
    <w:multiLevelType w:val="multilevel"/>
    <w:tmpl w:val="0E02E06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D820C50"/>
    <w:multiLevelType w:val="multilevel"/>
    <w:tmpl w:val="B700F4B8"/>
    <w:lvl w:ilvl="0">
      <w:start w:val="1"/>
      <w:numFmt w:val="decimal"/>
      <w:lvlText w:val="%1."/>
      <w:lvlJc w:val="center"/>
      <w:pPr>
        <w:tabs>
          <w:tab w:val="num" w:pos="-1155"/>
        </w:tabs>
        <w:ind w:right="360" w:hanging="72"/>
      </w:pPr>
      <w:rPr>
        <w:b w:val="0"/>
        <w:bCs w:val="0"/>
      </w:rPr>
    </w:lvl>
    <w:lvl w:ilvl="1">
      <w:start w:val="2"/>
      <w:numFmt w:val="decimal"/>
      <w:isLgl/>
      <w:lvlText w:val="%1.%2"/>
      <w:lvlJc w:val="left"/>
      <w:pPr>
        <w:ind w:left="1326" w:hanging="1155"/>
      </w:pPr>
      <w:rPr>
        <w:rFonts w:hint="default"/>
      </w:rPr>
    </w:lvl>
    <w:lvl w:ilvl="2">
      <w:start w:val="99"/>
      <w:numFmt w:val="decimal"/>
      <w:isLgl/>
      <w:lvlText w:val="%1.%2.%3"/>
      <w:lvlJc w:val="left"/>
      <w:pPr>
        <w:ind w:left="1326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26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26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1" w:hanging="1800"/>
      </w:pPr>
      <w:rPr>
        <w:rFonts w:hint="default"/>
      </w:rPr>
    </w:lvl>
  </w:abstractNum>
  <w:abstractNum w:abstractNumId="11" w15:restartNumberingAfterBreak="0">
    <w:nsid w:val="310725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884418"/>
    <w:multiLevelType w:val="hybridMultilevel"/>
    <w:tmpl w:val="FFB0AD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B15ABE"/>
    <w:multiLevelType w:val="multilevel"/>
    <w:tmpl w:val="8362AED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5200FD"/>
    <w:multiLevelType w:val="multilevel"/>
    <w:tmpl w:val="21DEBBD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406361C8"/>
    <w:multiLevelType w:val="hybridMultilevel"/>
    <w:tmpl w:val="494417CA"/>
    <w:lvl w:ilvl="0" w:tplc="04090013">
      <w:start w:val="1"/>
      <w:numFmt w:val="hebrew1"/>
      <w:lvlText w:val="%1."/>
      <w:lvlJc w:val="center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478240A"/>
    <w:multiLevelType w:val="hybridMultilevel"/>
    <w:tmpl w:val="890E671A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7" w15:restartNumberingAfterBreak="0">
    <w:nsid w:val="69535564"/>
    <w:multiLevelType w:val="multilevel"/>
    <w:tmpl w:val="14B23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D0C4441"/>
    <w:multiLevelType w:val="hybridMultilevel"/>
    <w:tmpl w:val="494417CA"/>
    <w:lvl w:ilvl="0" w:tplc="04090013">
      <w:start w:val="1"/>
      <w:numFmt w:val="hebrew1"/>
      <w:lvlText w:val="%1."/>
      <w:lvlJc w:val="center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D6E5208"/>
    <w:multiLevelType w:val="multilevel"/>
    <w:tmpl w:val="CCE03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AF7AEE"/>
    <w:multiLevelType w:val="hybridMultilevel"/>
    <w:tmpl w:val="B2A02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A278F4"/>
    <w:multiLevelType w:val="multilevel"/>
    <w:tmpl w:val="E996E4F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14"/>
  </w:num>
  <w:num w:numId="8">
    <w:abstractNumId w:val="6"/>
  </w:num>
  <w:num w:numId="9">
    <w:abstractNumId w:val="8"/>
  </w:num>
  <w:num w:numId="10">
    <w:abstractNumId w:val="11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3"/>
  </w:num>
  <w:num w:numId="14">
    <w:abstractNumId w:val="20"/>
  </w:num>
  <w:num w:numId="15">
    <w:abstractNumId w:val="12"/>
  </w:num>
  <w:num w:numId="16">
    <w:abstractNumId w:val="21"/>
  </w:num>
  <w:num w:numId="17">
    <w:abstractNumId w:val="17"/>
  </w:num>
  <w:num w:numId="18">
    <w:abstractNumId w:val="7"/>
  </w:num>
  <w:num w:numId="19">
    <w:abstractNumId w:val="9"/>
  </w:num>
  <w:num w:numId="20">
    <w:abstractNumId w:val="19"/>
  </w:num>
  <w:num w:numId="21">
    <w:abstractNumId w:val="18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1C"/>
    <w:rsid w:val="000000B5"/>
    <w:rsid w:val="0000268D"/>
    <w:rsid w:val="000118A8"/>
    <w:rsid w:val="00014B37"/>
    <w:rsid w:val="0001595E"/>
    <w:rsid w:val="00017A36"/>
    <w:rsid w:val="00017FD1"/>
    <w:rsid w:val="00027836"/>
    <w:rsid w:val="00033A35"/>
    <w:rsid w:val="00035A8F"/>
    <w:rsid w:val="00046D88"/>
    <w:rsid w:val="00050722"/>
    <w:rsid w:val="000517CE"/>
    <w:rsid w:val="00054477"/>
    <w:rsid w:val="0005766A"/>
    <w:rsid w:val="00086069"/>
    <w:rsid w:val="000860BD"/>
    <w:rsid w:val="0008729C"/>
    <w:rsid w:val="00095FF2"/>
    <w:rsid w:val="000A01FB"/>
    <w:rsid w:val="000A643B"/>
    <w:rsid w:val="000B0738"/>
    <w:rsid w:val="000B57D1"/>
    <w:rsid w:val="000C4C6B"/>
    <w:rsid w:val="000D2165"/>
    <w:rsid w:val="000E290D"/>
    <w:rsid w:val="000F6B47"/>
    <w:rsid w:val="00104CE6"/>
    <w:rsid w:val="0012610E"/>
    <w:rsid w:val="001262F6"/>
    <w:rsid w:val="001717A0"/>
    <w:rsid w:val="00173FED"/>
    <w:rsid w:val="00177452"/>
    <w:rsid w:val="00181949"/>
    <w:rsid w:val="00195B9A"/>
    <w:rsid w:val="001968CC"/>
    <w:rsid w:val="001C069C"/>
    <w:rsid w:val="001C1219"/>
    <w:rsid w:val="001C23DD"/>
    <w:rsid w:val="001D08CD"/>
    <w:rsid w:val="001D6A99"/>
    <w:rsid w:val="001E1E24"/>
    <w:rsid w:val="001F4652"/>
    <w:rsid w:val="001F58D5"/>
    <w:rsid w:val="00200D33"/>
    <w:rsid w:val="00201E2B"/>
    <w:rsid w:val="00204A29"/>
    <w:rsid w:val="002111E2"/>
    <w:rsid w:val="00223C52"/>
    <w:rsid w:val="00244E01"/>
    <w:rsid w:val="00245C88"/>
    <w:rsid w:val="00261862"/>
    <w:rsid w:val="002725FA"/>
    <w:rsid w:val="002736C8"/>
    <w:rsid w:val="002816F4"/>
    <w:rsid w:val="002A21F6"/>
    <w:rsid w:val="002A57D7"/>
    <w:rsid w:val="002A7878"/>
    <w:rsid w:val="002A7A09"/>
    <w:rsid w:val="002B13F1"/>
    <w:rsid w:val="002B49F1"/>
    <w:rsid w:val="002B68C2"/>
    <w:rsid w:val="002C3AEF"/>
    <w:rsid w:val="002F768B"/>
    <w:rsid w:val="0030079E"/>
    <w:rsid w:val="00301201"/>
    <w:rsid w:val="0031185B"/>
    <w:rsid w:val="00311D27"/>
    <w:rsid w:val="0031567E"/>
    <w:rsid w:val="00323EBC"/>
    <w:rsid w:val="00325F21"/>
    <w:rsid w:val="00330D71"/>
    <w:rsid w:val="00346694"/>
    <w:rsid w:val="00347882"/>
    <w:rsid w:val="003617BE"/>
    <w:rsid w:val="00363075"/>
    <w:rsid w:val="00365B96"/>
    <w:rsid w:val="00383AAC"/>
    <w:rsid w:val="0038488E"/>
    <w:rsid w:val="0039369A"/>
    <w:rsid w:val="003A0AC6"/>
    <w:rsid w:val="003A42EF"/>
    <w:rsid w:val="003B4A86"/>
    <w:rsid w:val="003C2BDC"/>
    <w:rsid w:val="003D094F"/>
    <w:rsid w:val="003E15FC"/>
    <w:rsid w:val="003E34C4"/>
    <w:rsid w:val="003E54F6"/>
    <w:rsid w:val="003E64BF"/>
    <w:rsid w:val="004057B7"/>
    <w:rsid w:val="00412B82"/>
    <w:rsid w:val="00426D48"/>
    <w:rsid w:val="00442CC2"/>
    <w:rsid w:val="0044446D"/>
    <w:rsid w:val="00457F2C"/>
    <w:rsid w:val="00462F9A"/>
    <w:rsid w:val="00472773"/>
    <w:rsid w:val="0047563C"/>
    <w:rsid w:val="00477AC5"/>
    <w:rsid w:val="00487390"/>
    <w:rsid w:val="00492A1B"/>
    <w:rsid w:val="004B72A3"/>
    <w:rsid w:val="004E2E8C"/>
    <w:rsid w:val="005108F8"/>
    <w:rsid w:val="00512B34"/>
    <w:rsid w:val="00541A13"/>
    <w:rsid w:val="00547115"/>
    <w:rsid w:val="00561E1C"/>
    <w:rsid w:val="005774D7"/>
    <w:rsid w:val="00581D57"/>
    <w:rsid w:val="005836E4"/>
    <w:rsid w:val="00586190"/>
    <w:rsid w:val="005A395A"/>
    <w:rsid w:val="005B40EB"/>
    <w:rsid w:val="005D0065"/>
    <w:rsid w:val="005D6076"/>
    <w:rsid w:val="005D765A"/>
    <w:rsid w:val="005E0B0F"/>
    <w:rsid w:val="005F483F"/>
    <w:rsid w:val="00625927"/>
    <w:rsid w:val="00626AA1"/>
    <w:rsid w:val="00630DF3"/>
    <w:rsid w:val="006350E6"/>
    <w:rsid w:val="00642F15"/>
    <w:rsid w:val="006444CB"/>
    <w:rsid w:val="006666F9"/>
    <w:rsid w:val="006724BF"/>
    <w:rsid w:val="00673E5A"/>
    <w:rsid w:val="00681A9A"/>
    <w:rsid w:val="00691981"/>
    <w:rsid w:val="006D3999"/>
    <w:rsid w:val="006D781A"/>
    <w:rsid w:val="006F3EE6"/>
    <w:rsid w:val="006F6D37"/>
    <w:rsid w:val="00706D35"/>
    <w:rsid w:val="007153A5"/>
    <w:rsid w:val="00735C90"/>
    <w:rsid w:val="00767903"/>
    <w:rsid w:val="007715C1"/>
    <w:rsid w:val="007764EF"/>
    <w:rsid w:val="007818CF"/>
    <w:rsid w:val="007838BF"/>
    <w:rsid w:val="007840BC"/>
    <w:rsid w:val="00795741"/>
    <w:rsid w:val="00795A2B"/>
    <w:rsid w:val="007A76F9"/>
    <w:rsid w:val="007D167A"/>
    <w:rsid w:val="007D1CB9"/>
    <w:rsid w:val="007D47AE"/>
    <w:rsid w:val="007D5DF6"/>
    <w:rsid w:val="007E5C60"/>
    <w:rsid w:val="007F1E60"/>
    <w:rsid w:val="007F4020"/>
    <w:rsid w:val="00804DB9"/>
    <w:rsid w:val="0080529D"/>
    <w:rsid w:val="00817F4A"/>
    <w:rsid w:val="00825805"/>
    <w:rsid w:val="00835C37"/>
    <w:rsid w:val="0084249A"/>
    <w:rsid w:val="00855B5B"/>
    <w:rsid w:val="0086629E"/>
    <w:rsid w:val="00877418"/>
    <w:rsid w:val="008961DD"/>
    <w:rsid w:val="008975E4"/>
    <w:rsid w:val="008A3A2B"/>
    <w:rsid w:val="008A6454"/>
    <w:rsid w:val="008C7FD5"/>
    <w:rsid w:val="008D152E"/>
    <w:rsid w:val="008E5801"/>
    <w:rsid w:val="008F071C"/>
    <w:rsid w:val="008F565A"/>
    <w:rsid w:val="009138AA"/>
    <w:rsid w:val="00930430"/>
    <w:rsid w:val="00936018"/>
    <w:rsid w:val="00936C07"/>
    <w:rsid w:val="0094580E"/>
    <w:rsid w:val="0095763A"/>
    <w:rsid w:val="00957AF0"/>
    <w:rsid w:val="00957FA9"/>
    <w:rsid w:val="009616B0"/>
    <w:rsid w:val="00961A01"/>
    <w:rsid w:val="0097172F"/>
    <w:rsid w:val="009847C7"/>
    <w:rsid w:val="0099030B"/>
    <w:rsid w:val="009934DA"/>
    <w:rsid w:val="009A65D3"/>
    <w:rsid w:val="009A69AC"/>
    <w:rsid w:val="009B1BAC"/>
    <w:rsid w:val="009B3F4D"/>
    <w:rsid w:val="009B40A2"/>
    <w:rsid w:val="009B667D"/>
    <w:rsid w:val="009C4AF2"/>
    <w:rsid w:val="009E3755"/>
    <w:rsid w:val="009E4022"/>
    <w:rsid w:val="009F16AA"/>
    <w:rsid w:val="009F3B45"/>
    <w:rsid w:val="00A02262"/>
    <w:rsid w:val="00A069BB"/>
    <w:rsid w:val="00A14DDB"/>
    <w:rsid w:val="00A1550D"/>
    <w:rsid w:val="00A15F97"/>
    <w:rsid w:val="00A31AEA"/>
    <w:rsid w:val="00A3329C"/>
    <w:rsid w:val="00A33FAA"/>
    <w:rsid w:val="00A40DF2"/>
    <w:rsid w:val="00A41327"/>
    <w:rsid w:val="00A86810"/>
    <w:rsid w:val="00A920DC"/>
    <w:rsid w:val="00A92A83"/>
    <w:rsid w:val="00AB27FF"/>
    <w:rsid w:val="00AE45CE"/>
    <w:rsid w:val="00AE6436"/>
    <w:rsid w:val="00AF08C1"/>
    <w:rsid w:val="00AF782C"/>
    <w:rsid w:val="00B1349C"/>
    <w:rsid w:val="00B2163C"/>
    <w:rsid w:val="00B21964"/>
    <w:rsid w:val="00B31BEE"/>
    <w:rsid w:val="00B33D36"/>
    <w:rsid w:val="00B34535"/>
    <w:rsid w:val="00B355E1"/>
    <w:rsid w:val="00B42D8F"/>
    <w:rsid w:val="00B62BBB"/>
    <w:rsid w:val="00B63318"/>
    <w:rsid w:val="00B7670E"/>
    <w:rsid w:val="00B87396"/>
    <w:rsid w:val="00B94AB5"/>
    <w:rsid w:val="00BA17F8"/>
    <w:rsid w:val="00BA454B"/>
    <w:rsid w:val="00BB046A"/>
    <w:rsid w:val="00BB2A7C"/>
    <w:rsid w:val="00BB4764"/>
    <w:rsid w:val="00BC2980"/>
    <w:rsid w:val="00BC580A"/>
    <w:rsid w:val="00BD0C5F"/>
    <w:rsid w:val="00BF6A24"/>
    <w:rsid w:val="00C03561"/>
    <w:rsid w:val="00C04F49"/>
    <w:rsid w:val="00C050FE"/>
    <w:rsid w:val="00C05B7D"/>
    <w:rsid w:val="00C07B22"/>
    <w:rsid w:val="00C144C1"/>
    <w:rsid w:val="00C21173"/>
    <w:rsid w:val="00C265C5"/>
    <w:rsid w:val="00C2744F"/>
    <w:rsid w:val="00C304E4"/>
    <w:rsid w:val="00C3212C"/>
    <w:rsid w:val="00C3239C"/>
    <w:rsid w:val="00C32DA5"/>
    <w:rsid w:val="00C57ACF"/>
    <w:rsid w:val="00C723A4"/>
    <w:rsid w:val="00C73AD7"/>
    <w:rsid w:val="00C74266"/>
    <w:rsid w:val="00C83875"/>
    <w:rsid w:val="00C92191"/>
    <w:rsid w:val="00CA1011"/>
    <w:rsid w:val="00CA3B06"/>
    <w:rsid w:val="00CD42D5"/>
    <w:rsid w:val="00CE7DAA"/>
    <w:rsid w:val="00D0062C"/>
    <w:rsid w:val="00D07DA3"/>
    <w:rsid w:val="00D13C2D"/>
    <w:rsid w:val="00D140C7"/>
    <w:rsid w:val="00D2572A"/>
    <w:rsid w:val="00D34441"/>
    <w:rsid w:val="00D413BA"/>
    <w:rsid w:val="00D44626"/>
    <w:rsid w:val="00D465DA"/>
    <w:rsid w:val="00D47A97"/>
    <w:rsid w:val="00D677CD"/>
    <w:rsid w:val="00D954BE"/>
    <w:rsid w:val="00D9650D"/>
    <w:rsid w:val="00DB393E"/>
    <w:rsid w:val="00DB58A8"/>
    <w:rsid w:val="00DB6B21"/>
    <w:rsid w:val="00DD6DBC"/>
    <w:rsid w:val="00DF5F5E"/>
    <w:rsid w:val="00E06D54"/>
    <w:rsid w:val="00E269AC"/>
    <w:rsid w:val="00E359FB"/>
    <w:rsid w:val="00E36275"/>
    <w:rsid w:val="00E44F68"/>
    <w:rsid w:val="00E46063"/>
    <w:rsid w:val="00E510B2"/>
    <w:rsid w:val="00E64E02"/>
    <w:rsid w:val="00E66CC0"/>
    <w:rsid w:val="00E66EA7"/>
    <w:rsid w:val="00E81B27"/>
    <w:rsid w:val="00E864E0"/>
    <w:rsid w:val="00E93882"/>
    <w:rsid w:val="00EA5C48"/>
    <w:rsid w:val="00EA7A45"/>
    <w:rsid w:val="00EB721E"/>
    <w:rsid w:val="00EC0567"/>
    <w:rsid w:val="00ED08E2"/>
    <w:rsid w:val="00ED20D2"/>
    <w:rsid w:val="00EE3C07"/>
    <w:rsid w:val="00F116B8"/>
    <w:rsid w:val="00F11944"/>
    <w:rsid w:val="00F13E0D"/>
    <w:rsid w:val="00F26131"/>
    <w:rsid w:val="00F32513"/>
    <w:rsid w:val="00F452C3"/>
    <w:rsid w:val="00F458A4"/>
    <w:rsid w:val="00F461D9"/>
    <w:rsid w:val="00F47B44"/>
    <w:rsid w:val="00F55B62"/>
    <w:rsid w:val="00F61CA1"/>
    <w:rsid w:val="00F64F9C"/>
    <w:rsid w:val="00F721C3"/>
    <w:rsid w:val="00F756C1"/>
    <w:rsid w:val="00FB0063"/>
    <w:rsid w:val="00FB0F33"/>
    <w:rsid w:val="00FC5D67"/>
    <w:rsid w:val="00FD1AE1"/>
    <w:rsid w:val="00FD424B"/>
    <w:rsid w:val="00FD6D6F"/>
    <w:rsid w:val="00FD7BDE"/>
    <w:rsid w:val="00FE1ED1"/>
    <w:rsid w:val="00FF1046"/>
    <w:rsid w:val="00FF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21484"/>
  <w15:docId w15:val="{464103D1-5741-4662-9AD4-5A7AFDBE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68B"/>
    <w:pPr>
      <w:bidi/>
      <w:spacing w:after="0" w:line="240" w:lineRule="auto"/>
    </w:pPr>
    <w:rPr>
      <w:rFonts w:ascii="Times New Roman" w:eastAsia="Times New Roman" w:hAnsi="Times New Roman" w:cs="David"/>
      <w:sz w:val="28"/>
      <w:szCs w:val="28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rsid w:val="00D2572A"/>
    <w:pPr>
      <w:tabs>
        <w:tab w:val="right" w:leader="dot" w:pos="8540"/>
      </w:tabs>
      <w:spacing w:line="360" w:lineRule="auto"/>
    </w:pPr>
    <w:rPr>
      <w:rFonts w:ascii="Arial" w:hAnsi="Arial" w:cs="Tahoma"/>
      <w:b/>
      <w:bCs/>
      <w:caps/>
      <w:sz w:val="24"/>
      <w:szCs w:val="24"/>
    </w:rPr>
  </w:style>
  <w:style w:type="table" w:styleId="TableGrid">
    <w:name w:val="Table Grid"/>
    <w:basedOn w:val="TableNormal"/>
    <w:uiPriority w:val="59"/>
    <w:rsid w:val="002F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F08C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8C1"/>
    <w:rPr>
      <w:rFonts w:ascii="Times New Roman" w:eastAsia="Times New Roman" w:hAnsi="Times New Roman" w:cs="David"/>
      <w:sz w:val="28"/>
      <w:szCs w:val="28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AF08C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8C1"/>
    <w:rPr>
      <w:rFonts w:ascii="Times New Roman" w:eastAsia="Times New Roman" w:hAnsi="Times New Roman" w:cs="David"/>
      <w:sz w:val="28"/>
      <w:szCs w:val="28"/>
      <w:lang w:eastAsia="he-IL"/>
    </w:rPr>
  </w:style>
  <w:style w:type="paragraph" w:styleId="ListParagraph">
    <w:name w:val="List Paragraph"/>
    <w:basedOn w:val="Normal"/>
    <w:uiPriority w:val="34"/>
    <w:qFormat/>
    <w:rsid w:val="009903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20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0D2"/>
    <w:rPr>
      <w:rFonts w:ascii="Tahoma" w:eastAsia="Times New Roman" w:hAnsi="Tahoma" w:cs="Tahoma"/>
      <w:sz w:val="16"/>
      <w:szCs w:val="16"/>
      <w:lang w:eastAsia="he-IL"/>
    </w:rPr>
  </w:style>
  <w:style w:type="character" w:styleId="Hyperlink">
    <w:name w:val="Hyperlink"/>
    <w:basedOn w:val="DefaultParagraphFont"/>
    <w:uiPriority w:val="99"/>
    <w:semiHidden/>
    <w:unhideWhenUsed/>
    <w:rsid w:val="005E0B0F"/>
    <w:rPr>
      <w:color w:val="0000FF"/>
      <w:u w:val="single"/>
    </w:rPr>
  </w:style>
  <w:style w:type="paragraph" w:styleId="Revision">
    <w:name w:val="Revision"/>
    <w:hidden/>
    <w:uiPriority w:val="99"/>
    <w:semiHidden/>
    <w:rsid w:val="001968CC"/>
    <w:pPr>
      <w:spacing w:after="0" w:line="240" w:lineRule="auto"/>
    </w:pPr>
    <w:rPr>
      <w:rFonts w:ascii="Times New Roman" w:eastAsia="Times New Roman" w:hAnsi="Times New Roman" w:cs="David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1AADE-6041-4553-9180-77697275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1510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Yoed Negri;michal korman</dc:creator>
  <cp:lastModifiedBy>Yael Wochinsky</cp:lastModifiedBy>
  <cp:revision>2</cp:revision>
  <cp:lastPrinted>2018-11-29T13:38:00Z</cp:lastPrinted>
  <dcterms:created xsi:type="dcterms:W3CDTF">2018-12-18T08:56:00Z</dcterms:created>
  <dcterms:modified xsi:type="dcterms:W3CDTF">2018-12-18T08:56:00Z</dcterms:modified>
</cp:coreProperties>
</file>